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045" w:rsidRPr="00F43045" w:rsidRDefault="00F43045" w:rsidP="00F43045">
      <w:pPr>
        <w:jc w:val="right"/>
        <w:rPr>
          <w:lang w:val="es-PE"/>
        </w:rPr>
      </w:pPr>
      <w:r w:rsidRPr="00F43045">
        <w:rPr>
          <w:lang w:val="es-PE"/>
        </w:rPr>
        <w:t>Fecha:</w:t>
      </w:r>
      <w:r>
        <w:rPr>
          <w:lang w:val="es-PE"/>
        </w:rPr>
        <w:t xml:space="preserve"> ___ / ___ / _______</w:t>
      </w:r>
    </w:p>
    <w:p w:rsidR="00F43045" w:rsidRDefault="00F43045" w:rsidP="00F43045">
      <w:pPr>
        <w:jc w:val="center"/>
        <w:rPr>
          <w:b/>
          <w:sz w:val="36"/>
          <w:lang w:val="es-PE"/>
        </w:rPr>
      </w:pPr>
    </w:p>
    <w:p w:rsidR="00A9204E" w:rsidRPr="00F43045" w:rsidRDefault="0099481F" w:rsidP="00F43045">
      <w:pPr>
        <w:jc w:val="center"/>
        <w:rPr>
          <w:b/>
          <w:sz w:val="36"/>
          <w:lang w:val="es-PE"/>
        </w:rPr>
      </w:pPr>
      <w:r w:rsidRPr="00F43045">
        <w:rPr>
          <w:b/>
          <w:sz w:val="36"/>
          <w:lang w:val="es-PE"/>
        </w:rPr>
        <w:t xml:space="preserve">CARTA SIMPLE </w:t>
      </w:r>
      <w:r w:rsidR="00F43045" w:rsidRPr="00F43045">
        <w:rPr>
          <w:b/>
          <w:sz w:val="36"/>
          <w:lang w:val="es-PE"/>
        </w:rPr>
        <w:t>DE ENTIDAD BANCARIA</w:t>
      </w:r>
    </w:p>
    <w:p w:rsidR="0099481F" w:rsidRDefault="0099481F">
      <w:pPr>
        <w:rPr>
          <w:lang w:val="es-PE"/>
        </w:rPr>
      </w:pPr>
    </w:p>
    <w:p w:rsidR="0099481F" w:rsidRDefault="0099481F">
      <w:pPr>
        <w:rPr>
          <w:lang w:val="es-PE"/>
        </w:rPr>
      </w:pPr>
    </w:p>
    <w:p w:rsidR="00F43045" w:rsidRDefault="00F43045">
      <w:pPr>
        <w:rPr>
          <w:lang w:val="es-PE"/>
        </w:rPr>
      </w:pPr>
    </w:p>
    <w:p w:rsidR="00DF339B" w:rsidRDefault="00DF339B" w:rsidP="00C449B5">
      <w:pPr>
        <w:jc w:val="both"/>
      </w:pPr>
      <w:r>
        <w:rPr>
          <w:lang w:val="es-PE"/>
        </w:rPr>
        <w:t>Por la presente y en representación de la empresa</w:t>
      </w:r>
      <w:r>
        <w:t xml:space="preserve">, Obrascon Huarte Lain S.A. Suc. del Perú </w:t>
      </w:r>
      <w:r w:rsidR="00C449B5">
        <w:t>identificado con RUC N° 20425123115 me dirijo a Ud. Para solicitarte su numero de cuenta bancaria con el fin de poder realizar los pagos correspondientes por sus servicios.</w:t>
      </w:r>
    </w:p>
    <w:p w:rsidR="00C449B5" w:rsidRDefault="00C449B5" w:rsidP="00C449B5">
      <w:pPr>
        <w:jc w:val="both"/>
        <w:rPr>
          <w:lang w:val="es-PE"/>
        </w:rPr>
      </w:pPr>
    </w:p>
    <w:p w:rsidR="0099481F" w:rsidRDefault="00C449B5" w:rsidP="00C449B5">
      <w:pPr>
        <w:jc w:val="both"/>
        <w:rPr>
          <w:lang w:val="es-PE"/>
        </w:rPr>
      </w:pPr>
      <w:r>
        <w:rPr>
          <w:lang w:val="es-PE"/>
        </w:rPr>
        <w:t>Yo, _</w:t>
      </w:r>
      <w:r w:rsidR="0099481F">
        <w:rPr>
          <w:lang w:val="es-PE"/>
        </w:rPr>
        <w:t xml:space="preserve">_____________________________________, </w:t>
      </w:r>
      <w:r w:rsidR="00F43045">
        <w:rPr>
          <w:lang w:val="es-PE"/>
        </w:rPr>
        <w:t>titular del</w:t>
      </w:r>
      <w:r w:rsidR="0099481F">
        <w:rPr>
          <w:lang w:val="es-PE"/>
        </w:rPr>
        <w:t xml:space="preserve"> </w:t>
      </w:r>
      <w:r w:rsidR="00F43045">
        <w:rPr>
          <w:lang w:val="es-PE"/>
        </w:rPr>
        <w:t>Documento de Identidad N°</w:t>
      </w:r>
      <w:r w:rsidR="0099481F">
        <w:rPr>
          <w:lang w:val="es-PE"/>
        </w:rPr>
        <w:t xml:space="preserve"> __________________</w:t>
      </w:r>
      <w:r w:rsidR="00DF339B">
        <w:rPr>
          <w:lang w:val="es-PE"/>
        </w:rPr>
        <w:t>,</w:t>
      </w:r>
      <w:r w:rsidR="009C63DD">
        <w:rPr>
          <w:lang w:val="es-PE"/>
        </w:rPr>
        <w:t xml:space="preserve"> </w:t>
      </w:r>
      <w:r w:rsidR="00E23C43">
        <w:rPr>
          <w:lang w:val="es-PE"/>
        </w:rPr>
        <w:t xml:space="preserve">siendo titular de la cuenta bancaria </w:t>
      </w:r>
      <w:bookmarkStart w:id="0" w:name="_GoBack"/>
      <w:bookmarkEnd w:id="0"/>
      <w:r w:rsidR="00136E85">
        <w:rPr>
          <w:lang w:val="es-PE"/>
        </w:rPr>
        <w:t>brindada.</w:t>
      </w:r>
    </w:p>
    <w:p w:rsidR="00BF4A49" w:rsidRDefault="00BF4A49" w:rsidP="00C449B5">
      <w:pPr>
        <w:jc w:val="both"/>
        <w:rPr>
          <w:lang w:val="es-PE"/>
        </w:rPr>
      </w:pPr>
    </w:p>
    <w:p w:rsidR="00BF4A49" w:rsidRDefault="00BF4A49" w:rsidP="00C449B5">
      <w:pPr>
        <w:jc w:val="both"/>
        <w:rPr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1984"/>
        <w:gridCol w:w="2268"/>
        <w:gridCol w:w="2075"/>
      </w:tblGrid>
      <w:tr w:rsidR="00BF4A49" w:rsidTr="00BF4A49">
        <w:tc>
          <w:tcPr>
            <w:tcW w:w="1413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  <w:r>
              <w:rPr>
                <w:lang w:val="es-PE"/>
              </w:rPr>
              <w:t>ENTIDAD BANCARIA</w:t>
            </w:r>
          </w:p>
        </w:tc>
        <w:tc>
          <w:tcPr>
            <w:tcW w:w="1276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  <w:r>
              <w:rPr>
                <w:lang w:val="es-PE"/>
              </w:rPr>
              <w:t>TIPO DE CUENTA</w:t>
            </w:r>
          </w:p>
        </w:tc>
        <w:tc>
          <w:tcPr>
            <w:tcW w:w="1984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  <w:r>
              <w:rPr>
                <w:lang w:val="es-PE"/>
              </w:rPr>
              <w:t>N° DE CUENTA SOLES</w:t>
            </w:r>
          </w:p>
        </w:tc>
        <w:tc>
          <w:tcPr>
            <w:tcW w:w="2268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  <w:r>
              <w:rPr>
                <w:lang w:val="es-PE"/>
              </w:rPr>
              <w:t>N° DE CUENTA DOLARES</w:t>
            </w:r>
          </w:p>
        </w:tc>
        <w:tc>
          <w:tcPr>
            <w:tcW w:w="2075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  <w:r>
              <w:rPr>
                <w:lang w:val="es-PE"/>
              </w:rPr>
              <w:t>N° DE CUENTA INTERBANCARIO</w:t>
            </w:r>
          </w:p>
        </w:tc>
      </w:tr>
      <w:tr w:rsidR="00BF4A49" w:rsidTr="00BF4A49">
        <w:tc>
          <w:tcPr>
            <w:tcW w:w="1413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1276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1984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2268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2075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</w:tr>
      <w:tr w:rsidR="00BF4A49" w:rsidTr="00BF4A49">
        <w:tc>
          <w:tcPr>
            <w:tcW w:w="1413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1276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1984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2268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2075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</w:tr>
      <w:tr w:rsidR="00BF4A49" w:rsidTr="00BF4A49">
        <w:tc>
          <w:tcPr>
            <w:tcW w:w="1413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1276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1984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2268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  <w:tc>
          <w:tcPr>
            <w:tcW w:w="2075" w:type="dxa"/>
          </w:tcPr>
          <w:p w:rsidR="00BF4A49" w:rsidRDefault="00BF4A49" w:rsidP="00BF4A49">
            <w:pPr>
              <w:jc w:val="center"/>
              <w:rPr>
                <w:lang w:val="es-PE"/>
              </w:rPr>
            </w:pPr>
          </w:p>
        </w:tc>
      </w:tr>
    </w:tbl>
    <w:p w:rsidR="00BF4A49" w:rsidRDefault="00BF4A49" w:rsidP="00C449B5">
      <w:pPr>
        <w:jc w:val="both"/>
        <w:rPr>
          <w:lang w:val="es-PE"/>
        </w:rPr>
      </w:pPr>
    </w:p>
    <w:p w:rsidR="00E23C43" w:rsidRDefault="00E23C43" w:rsidP="00C449B5">
      <w:pPr>
        <w:jc w:val="both"/>
        <w:rPr>
          <w:lang w:val="es-PE"/>
        </w:rPr>
      </w:pPr>
    </w:p>
    <w:p w:rsidR="00E23C43" w:rsidRDefault="00E23C43" w:rsidP="00C449B5">
      <w:pPr>
        <w:jc w:val="both"/>
        <w:rPr>
          <w:lang w:val="es-PE"/>
        </w:rPr>
      </w:pPr>
    </w:p>
    <w:p w:rsidR="00E23C43" w:rsidRDefault="00E23C43" w:rsidP="00C449B5">
      <w:pPr>
        <w:jc w:val="both"/>
        <w:rPr>
          <w:lang w:val="es-PE"/>
        </w:rPr>
      </w:pPr>
    </w:p>
    <w:p w:rsidR="00E23C43" w:rsidRDefault="00E23C43" w:rsidP="00C449B5">
      <w:pPr>
        <w:jc w:val="both"/>
        <w:rPr>
          <w:lang w:val="es-PE"/>
        </w:rPr>
      </w:pPr>
    </w:p>
    <w:p w:rsidR="00E23C43" w:rsidRDefault="00E23C43" w:rsidP="00C449B5">
      <w:pPr>
        <w:jc w:val="both"/>
        <w:rPr>
          <w:lang w:val="es-PE"/>
        </w:rPr>
      </w:pPr>
    </w:p>
    <w:p w:rsidR="00E23C43" w:rsidRDefault="00E23C43" w:rsidP="00C449B5">
      <w:pPr>
        <w:jc w:val="both"/>
        <w:rPr>
          <w:lang w:val="es-PE"/>
        </w:rPr>
      </w:pPr>
    </w:p>
    <w:p w:rsidR="00E23C43" w:rsidRDefault="00E23C43" w:rsidP="00C449B5">
      <w:pPr>
        <w:jc w:val="both"/>
        <w:rPr>
          <w:lang w:val="es-PE"/>
        </w:rPr>
      </w:pPr>
    </w:p>
    <w:p w:rsidR="00E23C43" w:rsidRDefault="00E23C43" w:rsidP="00C449B5">
      <w:pPr>
        <w:jc w:val="both"/>
        <w:rPr>
          <w:lang w:val="es-PE"/>
        </w:rPr>
      </w:pPr>
      <w:r>
        <w:rPr>
          <w:noProof/>
          <w:lang w:val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714374</wp:posOffset>
                </wp:positionH>
                <wp:positionV relativeFrom="paragraph">
                  <wp:posOffset>71120</wp:posOffset>
                </wp:positionV>
                <wp:extent cx="1704975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722DD5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5.6pt" to="190.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" strokecolor="black [3200]" strokeweight=".5pt">
                <v:stroke joinstyle="miter"/>
              </v:line>
            </w:pict>
          </mc:Fallback>
        </mc:AlternateContent>
      </w:r>
      <w:r>
        <w:rPr>
          <w:lang w:val="es-PE"/>
        </w:rPr>
        <w:t xml:space="preserve">Firma       </w:t>
      </w:r>
      <w:proofErr w:type="gramStart"/>
      <w:r>
        <w:rPr>
          <w:lang w:val="es-PE"/>
        </w:rPr>
        <w:t xml:space="preserve">  :</w:t>
      </w:r>
      <w:proofErr w:type="gramEnd"/>
    </w:p>
    <w:p w:rsidR="00E23C43" w:rsidRDefault="00E23C43" w:rsidP="00C449B5">
      <w:pPr>
        <w:jc w:val="both"/>
        <w:rPr>
          <w:lang w:val="es-PE"/>
        </w:rPr>
      </w:pPr>
      <w:r>
        <w:rPr>
          <w:lang w:val="es-PE"/>
        </w:rPr>
        <w:t xml:space="preserve">Nombre  </w:t>
      </w:r>
      <w:proofErr w:type="gramStart"/>
      <w:r>
        <w:rPr>
          <w:lang w:val="es-PE"/>
        </w:rPr>
        <w:t xml:space="preserve">  :</w:t>
      </w:r>
      <w:proofErr w:type="gramEnd"/>
    </w:p>
    <w:p w:rsidR="00E23C43" w:rsidRPr="0099481F" w:rsidRDefault="00E23C43" w:rsidP="00C449B5">
      <w:pPr>
        <w:jc w:val="both"/>
        <w:rPr>
          <w:lang w:val="es-PE"/>
        </w:rPr>
      </w:pPr>
      <w:r>
        <w:rPr>
          <w:lang w:val="es-PE"/>
        </w:rPr>
        <w:t xml:space="preserve">DNI N°     </w:t>
      </w:r>
      <w:proofErr w:type="gramStart"/>
      <w:r>
        <w:rPr>
          <w:lang w:val="es-PE"/>
        </w:rPr>
        <w:t xml:space="preserve">  :</w:t>
      </w:r>
      <w:proofErr w:type="gramEnd"/>
    </w:p>
    <w:sectPr w:rsidR="00E23C43" w:rsidRPr="0099481F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85D" w:rsidRDefault="00C5185D" w:rsidP="00650219">
      <w:r>
        <w:separator/>
      </w:r>
    </w:p>
  </w:endnote>
  <w:endnote w:type="continuationSeparator" w:id="0">
    <w:p w:rsidR="00C5185D" w:rsidRDefault="00C5185D" w:rsidP="0065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85D" w:rsidRDefault="00C5185D" w:rsidP="00650219">
      <w:r>
        <w:separator/>
      </w:r>
    </w:p>
  </w:footnote>
  <w:footnote w:type="continuationSeparator" w:id="0">
    <w:p w:rsidR="00C5185D" w:rsidRDefault="00C5185D" w:rsidP="00650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5D8004A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8032D4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8CB02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9D6D076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D8E5322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BCB8A4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62BA0A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F44CA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5026A4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F451A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A6369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5213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7F86DA5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2"/>
  </w:num>
  <w:num w:numId="3">
    <w:abstractNumId w:val="10"/>
  </w:num>
  <w:num w:numId="4">
    <w:abstractNumId w:val="24"/>
  </w:num>
  <w:num w:numId="5">
    <w:abstractNumId w:val="13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6"/>
  </w:num>
  <w:num w:numId="20">
    <w:abstractNumId w:val="22"/>
  </w:num>
  <w:num w:numId="21">
    <w:abstractNumId w:val="19"/>
  </w:num>
  <w:num w:numId="22">
    <w:abstractNumId w:val="11"/>
  </w:num>
  <w:num w:numId="23">
    <w:abstractNumId w:val="25"/>
  </w:num>
  <w:num w:numId="24">
    <w:abstractNumId w:val="15"/>
  </w:num>
  <w:num w:numId="25">
    <w:abstractNumId w:val="17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1F"/>
    <w:rsid w:val="00096D7E"/>
    <w:rsid w:val="00136E85"/>
    <w:rsid w:val="0028533C"/>
    <w:rsid w:val="00405555"/>
    <w:rsid w:val="004323AE"/>
    <w:rsid w:val="004E108E"/>
    <w:rsid w:val="00645252"/>
    <w:rsid w:val="00650219"/>
    <w:rsid w:val="006D3D74"/>
    <w:rsid w:val="0083569A"/>
    <w:rsid w:val="0099481F"/>
    <w:rsid w:val="009C63DD"/>
    <w:rsid w:val="00A9204E"/>
    <w:rsid w:val="00BF4A49"/>
    <w:rsid w:val="00C449B5"/>
    <w:rsid w:val="00C5185D"/>
    <w:rsid w:val="00DF339B"/>
    <w:rsid w:val="00E23C43"/>
    <w:rsid w:val="00F4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0219"/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650219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50219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50219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50219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650219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50219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650219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650219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650219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50219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650219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650219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Ttulo5Car">
    <w:name w:val="Título 5 Car"/>
    <w:basedOn w:val="Fuentedeprrafopredeter"/>
    <w:link w:val="Ttulo5"/>
    <w:uiPriority w:val="9"/>
    <w:rsid w:val="00650219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Ttulo6Car">
    <w:name w:val="Título 6 Car"/>
    <w:basedOn w:val="Fuentedeprrafopredeter"/>
    <w:link w:val="Ttulo6"/>
    <w:uiPriority w:val="9"/>
    <w:rsid w:val="00650219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650219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650219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Ttulo9Car">
    <w:name w:val="Título 9 Car"/>
    <w:basedOn w:val="Fuentedeprrafopredeter"/>
    <w:link w:val="Ttulo9"/>
    <w:uiPriority w:val="9"/>
    <w:rsid w:val="00650219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650219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0219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021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650219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nfasissutil">
    <w:name w:val="Subtle Emphasis"/>
    <w:basedOn w:val="Fuentedeprrafopredeter"/>
    <w:uiPriority w:val="19"/>
    <w:qFormat/>
    <w:rsid w:val="00650219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sid w:val="00650219"/>
    <w:rPr>
      <w:rFonts w:ascii="Calibri" w:hAnsi="Calibri" w:cs="Calibri"/>
      <w:i/>
      <w:iCs/>
    </w:rPr>
  </w:style>
  <w:style w:type="character" w:styleId="nfasisintenso">
    <w:name w:val="Intense Emphasis"/>
    <w:basedOn w:val="Fuentedeprrafopredeter"/>
    <w:uiPriority w:val="21"/>
    <w:qFormat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Textoennegrita">
    <w:name w:val="Strong"/>
    <w:basedOn w:val="Fuentedeprrafopredeter"/>
    <w:uiPriority w:val="22"/>
    <w:qFormat/>
    <w:rsid w:val="00650219"/>
    <w:rPr>
      <w:rFonts w:ascii="Calibri" w:hAnsi="Calibri" w:cs="Calibri"/>
      <w:b/>
      <w:bCs/>
    </w:rPr>
  </w:style>
  <w:style w:type="paragraph" w:styleId="Cita">
    <w:name w:val="Quote"/>
    <w:basedOn w:val="Normal"/>
    <w:next w:val="Normal"/>
    <w:link w:val="CitaCar"/>
    <w:uiPriority w:val="29"/>
    <w:qFormat/>
    <w:rsid w:val="0065021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0219"/>
    <w:rPr>
      <w:rFonts w:ascii="Calibri" w:hAnsi="Calibri" w:cs="Calibri"/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0219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0219"/>
    <w:rPr>
      <w:rFonts w:ascii="Calibri" w:hAnsi="Calibri" w:cs="Calibri"/>
      <w:i/>
      <w:iCs/>
      <w:color w:val="1F4E79" w:themeColor="accent1" w:themeShade="80"/>
    </w:rPr>
  </w:style>
  <w:style w:type="character" w:styleId="Referenciasutil">
    <w:name w:val="Subtle Reference"/>
    <w:basedOn w:val="Fuentedeprrafopredeter"/>
    <w:uiPriority w:val="31"/>
    <w:qFormat/>
    <w:rsid w:val="00650219"/>
    <w:rPr>
      <w:rFonts w:ascii="Calibri" w:hAnsi="Calibri" w:cs="Calibri"/>
      <w:smallCaps/>
      <w:color w:val="5A5A5A" w:themeColor="text1" w:themeTint="A5"/>
    </w:rPr>
  </w:style>
  <w:style w:type="character" w:styleId="Referenciaintensa">
    <w:name w:val="Intense Reference"/>
    <w:basedOn w:val="Fuentedeprrafopredeter"/>
    <w:uiPriority w:val="32"/>
    <w:qFormat/>
    <w:rsid w:val="00650219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tulodellibro">
    <w:name w:val="Book Title"/>
    <w:basedOn w:val="Fuentedeprrafopredeter"/>
    <w:uiPriority w:val="33"/>
    <w:qFormat/>
    <w:rsid w:val="00650219"/>
    <w:rPr>
      <w:rFonts w:ascii="Calibri" w:hAnsi="Calibri" w:cs="Calibri"/>
      <w:b/>
      <w:bCs/>
      <w:i/>
      <w:iCs/>
      <w:spacing w:val="5"/>
    </w:rPr>
  </w:style>
  <w:style w:type="character" w:styleId="Hipervnculo">
    <w:name w:val="Hyperlink"/>
    <w:basedOn w:val="Fuentedeprrafopredeter"/>
    <w:uiPriority w:val="99"/>
    <w:unhideWhenUsed/>
    <w:rsid w:val="00650219"/>
    <w:rPr>
      <w:rFonts w:ascii="Calibri" w:hAnsi="Calibri" w:cs="Calibri"/>
      <w:color w:val="1F4E79" w:themeColor="accent1" w:themeShade="80"/>
      <w:u w:val="single"/>
    </w:rPr>
  </w:style>
  <w:style w:type="character" w:styleId="Hipervnculovisitado">
    <w:name w:val="FollowedHyperlink"/>
    <w:basedOn w:val="Fuentedeprrafopredeter"/>
    <w:uiPriority w:val="99"/>
    <w:unhideWhenUsed/>
    <w:rsid w:val="00650219"/>
    <w:rPr>
      <w:rFonts w:ascii="Calibri" w:hAnsi="Calibri" w:cs="Calibri"/>
      <w:color w:val="954F72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650219"/>
    <w:pPr>
      <w:spacing w:after="200"/>
    </w:pPr>
    <w:rPr>
      <w:i/>
      <w:iCs/>
      <w:color w:val="44546A" w:themeColor="text2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219"/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219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650219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50219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50219"/>
    <w:rPr>
      <w:rFonts w:ascii="Calibri" w:hAnsi="Calibri" w:cs="Calibri"/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50219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50219"/>
    <w:rPr>
      <w:rFonts w:ascii="Calibri" w:hAnsi="Calibri" w:cs="Calibri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650219"/>
    <w:rPr>
      <w:rFonts w:ascii="Calibri" w:hAnsi="Calibri" w:cs="Calibri"/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021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0219"/>
    <w:rPr>
      <w:rFonts w:ascii="Calibri" w:hAnsi="Calibri" w:cs="Calibri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02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0219"/>
    <w:rPr>
      <w:rFonts w:ascii="Calibri" w:hAnsi="Calibri" w:cs="Calibri"/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50219"/>
    <w:rPr>
      <w:rFonts w:ascii="Segoe UI" w:hAnsi="Segoe UI"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50219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50219"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50219"/>
    <w:rPr>
      <w:rFonts w:ascii="Calibri" w:hAnsi="Calibri" w:cs="Calibri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650219"/>
    <w:rPr>
      <w:rFonts w:ascii="Calibri Light" w:eastAsiaTheme="majorEastAsia" w:hAnsi="Calibri Light" w:cs="Calibri Light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0219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0219"/>
    <w:rPr>
      <w:rFonts w:ascii="Calibri" w:hAnsi="Calibri" w:cs="Calibri"/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50219"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50219"/>
    <w:rPr>
      <w:rFonts w:ascii="Consolas" w:hAnsi="Consolas" w:cs="Calibri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650219"/>
    <w:rPr>
      <w:rFonts w:ascii="Consolas" w:hAnsi="Consolas" w:cs="Calibri"/>
      <w:sz w:val="22"/>
      <w:szCs w:val="20"/>
    </w:rPr>
  </w:style>
  <w:style w:type="paragraph" w:styleId="Textomacro">
    <w:name w:val="macro"/>
    <w:link w:val="TextomacroCar"/>
    <w:uiPriority w:val="99"/>
    <w:semiHidden/>
    <w:unhideWhenUsed/>
    <w:rsid w:val="006502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50219"/>
    <w:rPr>
      <w:rFonts w:ascii="Consolas" w:hAnsi="Consolas" w:cs="Calibri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50219"/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50219"/>
    <w:rPr>
      <w:rFonts w:ascii="Consolas" w:hAnsi="Consolas" w:cs="Calibri"/>
      <w:szCs w:val="21"/>
    </w:rPr>
  </w:style>
  <w:style w:type="character" w:styleId="Textodelmarcadordeposicin">
    <w:name w:val="Placeholder Text"/>
    <w:basedOn w:val="Fuentedeprrafopredeter"/>
    <w:uiPriority w:val="99"/>
    <w:semiHidden/>
    <w:rsid w:val="00650219"/>
    <w:rPr>
      <w:rFonts w:ascii="Calibri" w:hAnsi="Calibri" w:cs="Calibri"/>
      <w:color w:val="3B3838" w:themeColor="background2" w:themeShade="40"/>
    </w:rPr>
  </w:style>
  <w:style w:type="paragraph" w:styleId="Encabezado">
    <w:name w:val="header"/>
    <w:basedOn w:val="Normal"/>
    <w:link w:val="EncabezadoCar"/>
    <w:uiPriority w:val="99"/>
    <w:unhideWhenUsed/>
    <w:rsid w:val="00650219"/>
  </w:style>
  <w:style w:type="character" w:customStyle="1" w:styleId="EncabezadoCar">
    <w:name w:val="Encabezado Car"/>
    <w:basedOn w:val="Fuentedeprrafopredeter"/>
    <w:link w:val="Encabezado"/>
    <w:uiPriority w:val="99"/>
    <w:rsid w:val="00650219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650219"/>
  </w:style>
  <w:style w:type="character" w:customStyle="1" w:styleId="PiedepginaCar">
    <w:name w:val="Pie de página Car"/>
    <w:basedOn w:val="Fuentedeprrafopredeter"/>
    <w:link w:val="Piedepgina"/>
    <w:uiPriority w:val="99"/>
    <w:rsid w:val="00650219"/>
    <w:rPr>
      <w:rFonts w:ascii="Calibri" w:hAnsi="Calibri" w:cs="Calibri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650219"/>
    <w:pPr>
      <w:spacing w:after="120"/>
      <w:ind w:left="1757"/>
    </w:pPr>
  </w:style>
  <w:style w:type="character" w:styleId="Mencionar">
    <w:name w:val="Mention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650219"/>
    <w:pPr>
      <w:numPr>
        <w:numId w:val="24"/>
      </w:numPr>
    </w:pPr>
  </w:style>
  <w:style w:type="numbering" w:styleId="1ai">
    <w:name w:val="Outline List 1"/>
    <w:basedOn w:val="Sinlista"/>
    <w:uiPriority w:val="99"/>
    <w:semiHidden/>
    <w:unhideWhenUsed/>
    <w:rsid w:val="00650219"/>
    <w:pPr>
      <w:numPr>
        <w:numId w:val="25"/>
      </w:numPr>
    </w:pPr>
  </w:style>
  <w:style w:type="character" w:styleId="VariableHTML">
    <w:name w:val="HTML Variabl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50219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50219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650219"/>
    <w:rPr>
      <w:rFonts w:ascii="Calibri" w:hAnsi="Calibri" w:cs="Calibri"/>
      <w:i/>
      <w:iCs/>
    </w:rPr>
  </w:style>
  <w:style w:type="character" w:styleId="EjemplodeHTML">
    <w:name w:val="HTML Sample"/>
    <w:basedOn w:val="Fuentedeprrafopredeter"/>
    <w:uiPriority w:val="99"/>
    <w:semiHidden/>
    <w:unhideWhenUsed/>
    <w:rsid w:val="00650219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650219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650219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650219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650219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650219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650219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650219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650219"/>
    <w:pPr>
      <w:spacing w:after="100"/>
      <w:ind w:left="154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650219"/>
    <w:pPr>
      <w:outlineLvl w:val="9"/>
    </w:pPr>
    <w:rPr>
      <w:color w:val="2E74B5" w:themeColor="accent1" w:themeShade="BF"/>
    </w:rPr>
  </w:style>
  <w:style w:type="table" w:styleId="Tablaprofesional">
    <w:name w:val="Table Professional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65021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650219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650219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65021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650219"/>
  </w:style>
  <w:style w:type="character" w:styleId="Hashtag">
    <w:name w:val="Hashtag"/>
    <w:basedOn w:val="Fuentedeprrafopredeter"/>
    <w:uiPriority w:val="99"/>
    <w:semiHidden/>
    <w:unhideWhenUsed/>
    <w:rsid w:val="00650219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502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50219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65021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650219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650219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650219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650219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650219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65021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65021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65021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650219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650219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650219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650219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650219"/>
    <w:pPr>
      <w:spacing w:after="120"/>
      <w:ind w:left="1800"/>
      <w:contextualSpacing/>
    </w:pPr>
  </w:style>
  <w:style w:type="paragraph" w:styleId="Prrafodelista">
    <w:name w:val="List Paragraph"/>
    <w:basedOn w:val="Normal"/>
    <w:uiPriority w:val="34"/>
    <w:semiHidden/>
    <w:unhideWhenUsed/>
    <w:qFormat/>
    <w:rsid w:val="00650219"/>
    <w:pPr>
      <w:ind w:left="72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650219"/>
    <w:pPr>
      <w:numPr>
        <w:numId w:val="13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650219"/>
    <w:pPr>
      <w:numPr>
        <w:numId w:val="14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650219"/>
    <w:pPr>
      <w:numPr>
        <w:numId w:val="15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650219"/>
    <w:pPr>
      <w:numPr>
        <w:numId w:val="16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650219"/>
    <w:pPr>
      <w:numPr>
        <w:numId w:val="17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650219"/>
    <w:pPr>
      <w:numPr>
        <w:numId w:val="8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650219"/>
    <w:pPr>
      <w:numPr>
        <w:numId w:val="9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650219"/>
    <w:pPr>
      <w:numPr>
        <w:numId w:val="10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650219"/>
    <w:pPr>
      <w:numPr>
        <w:numId w:val="11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650219"/>
    <w:pPr>
      <w:numPr>
        <w:numId w:val="12"/>
      </w:numPr>
      <w:contextualSpacing/>
    </w:pPr>
  </w:style>
  <w:style w:type="table" w:styleId="Tablaclsica1">
    <w:name w:val="Table Classic 1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65021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65021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650219"/>
  </w:style>
  <w:style w:type="character" w:styleId="Refdenotaalfinal">
    <w:name w:val="end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650219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650219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Listavistosa">
    <w:name w:val="Colorful List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650219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65021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65021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65021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650219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65021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Direccinsobre">
    <w:name w:val="envelope address"/>
    <w:basedOn w:val="Normal"/>
    <w:uiPriority w:val="99"/>
    <w:semiHidden/>
    <w:unhideWhenUsed/>
    <w:rsid w:val="00650219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culoSeccin">
    <w:name w:val="Outline List 3"/>
    <w:basedOn w:val="Sinlista"/>
    <w:uiPriority w:val="99"/>
    <w:semiHidden/>
    <w:unhideWhenUsed/>
    <w:rsid w:val="00650219"/>
    <w:pPr>
      <w:numPr>
        <w:numId w:val="26"/>
      </w:numPr>
    </w:pPr>
  </w:style>
  <w:style w:type="table" w:styleId="Tablanormal1">
    <w:name w:val="Plain Table 1"/>
    <w:basedOn w:val="Tablanormal"/>
    <w:uiPriority w:val="41"/>
    <w:rsid w:val="006502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5021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5021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5021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502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nespaciado">
    <w:name w:val="No Spacing"/>
    <w:uiPriority w:val="1"/>
    <w:qFormat/>
    <w:rsid w:val="00650219"/>
    <w:rPr>
      <w:rFonts w:ascii="Calibri" w:hAnsi="Calibri" w:cs="Calibri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50219"/>
  </w:style>
  <w:style w:type="character" w:customStyle="1" w:styleId="FechaCar">
    <w:name w:val="Fecha Car"/>
    <w:basedOn w:val="Fuentedeprrafopredeter"/>
    <w:link w:val="Fecha"/>
    <w:uiPriority w:val="99"/>
    <w:semiHidden/>
    <w:rsid w:val="00650219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650219"/>
    <w:rPr>
      <w:rFonts w:ascii="Times New Roman" w:hAnsi="Times New Roman" w:cs="Times New Roman"/>
      <w:sz w:val="24"/>
      <w:szCs w:val="24"/>
    </w:rPr>
  </w:style>
  <w:style w:type="character" w:styleId="Hipervnculointeligente">
    <w:name w:val="Smart Hyperlink"/>
    <w:basedOn w:val="Fuentedeprrafopredeter"/>
    <w:uiPriority w:val="99"/>
    <w:semiHidden/>
    <w:unhideWhenUsed/>
    <w:rsid w:val="00650219"/>
    <w:rPr>
      <w:rFonts w:ascii="Calibri" w:hAnsi="Calibri" w:cs="Calibri"/>
      <w:u w:val="dotted"/>
    </w:rPr>
  </w:style>
  <w:style w:type="character" w:styleId="Mencinsinresolver">
    <w:name w:val="Unresolved Mention"/>
    <w:basedOn w:val="Fuentedeprrafopredeter"/>
    <w:uiPriority w:val="99"/>
    <w:semiHidden/>
    <w:unhideWhenUsed/>
    <w:rsid w:val="00650219"/>
    <w:rPr>
      <w:rFonts w:ascii="Calibri" w:hAnsi="Calibri" w:cs="Calibri"/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5021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50219"/>
    <w:rPr>
      <w:rFonts w:ascii="Calibri" w:hAnsi="Calibri" w:cs="Calibri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50219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50219"/>
    <w:rPr>
      <w:rFonts w:ascii="Calibri" w:hAnsi="Calibri" w:cs="Calibri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50219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50219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50219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50219"/>
    <w:rPr>
      <w:rFonts w:ascii="Calibri" w:hAnsi="Calibri" w:cs="Calibri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50219"/>
    <w:rPr>
      <w:rFonts w:ascii="Calibri" w:hAnsi="Calibri" w:cs="Calibri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50219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50219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650219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50219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50219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65021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65021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650219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650219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650219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">
    <w:name w:val="List Table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650219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3">
    <w:name w:val="List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650219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50219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50219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50219"/>
  </w:style>
  <w:style w:type="character" w:customStyle="1" w:styleId="SaludoCar">
    <w:name w:val="Saludo Car"/>
    <w:basedOn w:val="Fuentedeprrafopredeter"/>
    <w:link w:val="Saludo"/>
    <w:uiPriority w:val="99"/>
    <w:semiHidden/>
    <w:rsid w:val="00650219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65021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65021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65021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65021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650219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650219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65021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65021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65021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rsid w:val="0065021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650219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650219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650219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650219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650219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650219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650219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650219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650219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650219"/>
    <w:rPr>
      <w:rFonts w:ascii="Calibri Light" w:eastAsiaTheme="majorEastAsia" w:hAnsi="Calibri Light" w:cs="Calibri Light"/>
      <w:b/>
      <w:bCs/>
    </w:rPr>
  </w:style>
  <w:style w:type="paragraph" w:styleId="Cierre">
    <w:name w:val="Closing"/>
    <w:basedOn w:val="Normal"/>
    <w:link w:val="CierreCar"/>
    <w:uiPriority w:val="99"/>
    <w:semiHidden/>
    <w:unhideWhenUsed/>
    <w:rsid w:val="00650219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650219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65021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65021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65021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65021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65021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65021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6502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650219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650219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650219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65021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65021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650219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650219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650219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650219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650219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650219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65021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65021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rsid w:val="0065021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650219"/>
    <w:rPr>
      <w:rFonts w:ascii="Calibri" w:hAnsi="Calibri" w:cs="Calibri"/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65021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65021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65021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650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650219"/>
    <w:rPr>
      <w:rFonts w:ascii="Calibri" w:hAnsi="Calibri" w:cs="Calibri"/>
    </w:rPr>
  </w:style>
  <w:style w:type="character" w:customStyle="1" w:styleId="a">
    <w:name w:val="a"/>
    <w:basedOn w:val="Fuentedeprrafopredeter"/>
    <w:rsid w:val="00DF339B"/>
  </w:style>
  <w:style w:type="character" w:customStyle="1" w:styleId="l8">
    <w:name w:val="l8"/>
    <w:basedOn w:val="Fuentedeprrafopredeter"/>
    <w:rsid w:val="00DF339B"/>
  </w:style>
  <w:style w:type="character" w:customStyle="1" w:styleId="l9">
    <w:name w:val="l9"/>
    <w:basedOn w:val="Fuentedeprrafopredeter"/>
    <w:rsid w:val="00DF339B"/>
  </w:style>
  <w:style w:type="character" w:customStyle="1" w:styleId="l7">
    <w:name w:val="l7"/>
    <w:basedOn w:val="Fuentedeprrafopredeter"/>
    <w:rsid w:val="00DF3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2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ady.vilcanqui\AppData\Roaming\Microsoft\Templates\Espaciado%20simple%20(en%20blanco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D2DC27B370420D4EB8630A635588BE5D" ma:contentTypeVersion="6334" ma:contentTypeDescription="Create a new document." ma:contentTypeScope="" ma:versionID="d700984e5e0e6da99c55216bde1dabc1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ea68e459c9bcef68ab6d9a7f90c11431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3a4da4-cf9a-4cbc-9a23-2690c48bde8e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7c4d04-9e80-4fa2-a816-72c2f787efb4" xsi:nil="true"/>
    <lcf76f155ced4ddcb4097134ff3c332f xmlns="bf002415-66b4-49b9-a1c9-362206eb161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A8074-4C01-44D1-AE3D-906FB24CE740}"/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documentManagement/types"/>
    <ds:schemaRef ds:uri="http://schemas.openxmlformats.org/package/2006/metadata/core-properties"/>
    <ds:schemaRef ds:uri="4873beb7-5857-4685-be1f-d57550cc96cc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BE12199-D613-4B44-8BC6-F23791C6ABA6}"/>
</file>

<file path=docProps/app.xml><?xml version="1.0" encoding="utf-8"?>
<Properties xmlns="http://schemas.openxmlformats.org/officeDocument/2006/extended-properties" xmlns:vt="http://schemas.openxmlformats.org/officeDocument/2006/docPropsVTypes">
  <Template>Espaciado simple (en blanco)</Template>
  <TotalTime>0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2023-04-21T23:23:00Z</dcterms:created>
  <dcterms:modified xsi:type="dcterms:W3CDTF">2023-04-22T16:12:00Z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0x0101006E452229A17967418DF33640A1281E2700D2DC27B370420D4EB8630A635588BE5D</vt:lpwstr>
  </property>
</Properties>
</file>